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8032E" w14:textId="77777777" w:rsidR="00066305" w:rsidRPr="00BF653C" w:rsidRDefault="00066305" w:rsidP="00066305">
      <w:pPr>
        <w:ind w:firstLine="57"/>
        <w:jc w:val="center"/>
        <w:rPr>
          <w:rFonts w:eastAsia="Times New Roman"/>
          <w:lang w:eastAsia="ru-RU"/>
        </w:rPr>
      </w:pPr>
      <w:r w:rsidRPr="00BF653C">
        <w:rPr>
          <w:rFonts w:eastAsia="Times New Roman"/>
          <w:lang w:eastAsia="ru-RU"/>
        </w:rPr>
        <w:t>Муниципальное бюджетное дошкольное образовательное учреждение</w:t>
      </w:r>
    </w:p>
    <w:p w14:paraId="718EDFBD" w14:textId="77777777" w:rsidR="00066305" w:rsidRPr="00BF653C" w:rsidRDefault="00066305" w:rsidP="00066305">
      <w:pPr>
        <w:ind w:firstLine="57"/>
        <w:jc w:val="center"/>
        <w:rPr>
          <w:rFonts w:eastAsia="Times New Roman"/>
          <w:lang w:eastAsia="ru-RU"/>
        </w:rPr>
      </w:pPr>
      <w:r w:rsidRPr="00BF653C">
        <w:rPr>
          <w:rFonts w:eastAsia="Times New Roman"/>
          <w:lang w:eastAsia="ru-RU"/>
        </w:rPr>
        <w:t>«Детский сад комбинированного вида № 32»</w:t>
      </w:r>
    </w:p>
    <w:p w14:paraId="112A424F" w14:textId="77777777" w:rsidR="00066305" w:rsidRPr="00BF653C" w:rsidRDefault="00066305" w:rsidP="00066305">
      <w:pPr>
        <w:ind w:firstLine="57"/>
        <w:jc w:val="center"/>
        <w:rPr>
          <w:rFonts w:eastAsia="Times New Roman"/>
          <w:lang w:eastAsia="ru-RU"/>
        </w:rPr>
      </w:pPr>
      <w:r w:rsidRPr="00BF653C">
        <w:rPr>
          <w:rFonts w:eastAsia="Times New Roman"/>
          <w:lang w:eastAsia="ru-RU"/>
        </w:rPr>
        <w:t>141300 г. Московская область, город Сергиев Посад,</w:t>
      </w:r>
    </w:p>
    <w:p w14:paraId="1D3E92DD" w14:textId="77777777" w:rsidR="00066305" w:rsidRPr="00BF653C" w:rsidRDefault="00066305" w:rsidP="00066305">
      <w:pPr>
        <w:ind w:firstLine="57"/>
        <w:jc w:val="center"/>
        <w:rPr>
          <w:rFonts w:eastAsia="Times New Roman"/>
          <w:lang w:eastAsia="ru-RU"/>
        </w:rPr>
      </w:pPr>
      <w:r w:rsidRPr="00BF653C">
        <w:rPr>
          <w:rFonts w:eastAsia="Times New Roman"/>
          <w:lang w:eastAsia="ru-RU"/>
        </w:rPr>
        <w:t>ул. Дружбы, д. 13</w:t>
      </w:r>
    </w:p>
    <w:p w14:paraId="0494EAAD" w14:textId="77777777" w:rsidR="00066305" w:rsidRPr="00BF653C" w:rsidRDefault="00066305" w:rsidP="00066305">
      <w:pPr>
        <w:ind w:firstLine="57"/>
        <w:jc w:val="center"/>
        <w:rPr>
          <w:rFonts w:eastAsia="Times New Roman"/>
          <w:lang w:eastAsia="ru-RU"/>
        </w:rPr>
      </w:pPr>
      <w:r w:rsidRPr="00BF653C">
        <w:rPr>
          <w:rFonts w:eastAsia="Times New Roman"/>
          <w:lang w:eastAsia="ru-RU"/>
        </w:rPr>
        <w:t>тел.: 542-03-73</w:t>
      </w:r>
    </w:p>
    <w:p w14:paraId="5FFB9FC6" w14:textId="77777777" w:rsidR="00066305" w:rsidRPr="00BF653C" w:rsidRDefault="00066305" w:rsidP="00066305">
      <w:pPr>
        <w:ind w:firstLine="57"/>
        <w:jc w:val="center"/>
        <w:rPr>
          <w:rFonts w:eastAsia="Times New Roman"/>
          <w:lang w:eastAsia="ru-RU"/>
        </w:rPr>
      </w:pPr>
      <w:r w:rsidRPr="00BF653C">
        <w:rPr>
          <w:rFonts w:eastAsia="Times New Roman"/>
          <w:lang w:eastAsia="ru-RU"/>
        </w:rPr>
        <w:t>___________________________________________________</w:t>
      </w:r>
    </w:p>
    <w:p w14:paraId="532D6038" w14:textId="77777777" w:rsidR="00066305" w:rsidRDefault="00066305" w:rsidP="00066305">
      <w:pPr>
        <w:ind w:left="-567"/>
        <w:jc w:val="center"/>
        <w:rPr>
          <w:sz w:val="36"/>
          <w:szCs w:val="36"/>
        </w:rPr>
      </w:pPr>
    </w:p>
    <w:p w14:paraId="0ED136C3" w14:textId="77777777" w:rsidR="00066305" w:rsidRDefault="00066305" w:rsidP="00066305">
      <w:pPr>
        <w:ind w:left="-567"/>
        <w:jc w:val="center"/>
        <w:rPr>
          <w:sz w:val="36"/>
          <w:szCs w:val="36"/>
        </w:rPr>
      </w:pPr>
    </w:p>
    <w:p w14:paraId="0B2E9855" w14:textId="77777777" w:rsidR="00066305" w:rsidRDefault="00066305" w:rsidP="00066305">
      <w:pPr>
        <w:ind w:left="-567"/>
        <w:jc w:val="center"/>
        <w:rPr>
          <w:sz w:val="36"/>
          <w:szCs w:val="36"/>
        </w:rPr>
      </w:pPr>
    </w:p>
    <w:p w14:paraId="15969EEB" w14:textId="77777777" w:rsidR="00066305" w:rsidRDefault="00066305" w:rsidP="00066305">
      <w:pPr>
        <w:ind w:left="-567"/>
        <w:jc w:val="center"/>
        <w:rPr>
          <w:sz w:val="36"/>
          <w:szCs w:val="36"/>
        </w:rPr>
      </w:pPr>
    </w:p>
    <w:p w14:paraId="4E5B4D06" w14:textId="77777777" w:rsidR="00066305" w:rsidRDefault="00066305" w:rsidP="00066305">
      <w:pPr>
        <w:ind w:left="-567"/>
        <w:jc w:val="center"/>
        <w:rPr>
          <w:sz w:val="36"/>
          <w:szCs w:val="36"/>
        </w:rPr>
      </w:pPr>
    </w:p>
    <w:p w14:paraId="1FA6CD1A" w14:textId="77777777" w:rsidR="00066305" w:rsidRPr="00A10415" w:rsidRDefault="00066305" w:rsidP="00066305">
      <w:pPr>
        <w:ind w:left="-567"/>
        <w:jc w:val="center"/>
        <w:rPr>
          <w:sz w:val="36"/>
          <w:szCs w:val="36"/>
        </w:rPr>
      </w:pPr>
    </w:p>
    <w:p w14:paraId="5B55A899" w14:textId="77777777" w:rsidR="00066305" w:rsidRDefault="00066305" w:rsidP="00066305">
      <w:pPr>
        <w:rPr>
          <w:bCs/>
          <w:sz w:val="36"/>
          <w:szCs w:val="36"/>
        </w:rPr>
      </w:pPr>
      <w:r w:rsidRPr="00066305">
        <w:rPr>
          <w:sz w:val="36"/>
          <w:szCs w:val="36"/>
        </w:rPr>
        <w:t xml:space="preserve">                     </w:t>
      </w:r>
      <w:r w:rsidRPr="00066305">
        <w:rPr>
          <w:bCs/>
          <w:sz w:val="36"/>
          <w:szCs w:val="36"/>
        </w:rPr>
        <w:t>Сценарий</w:t>
      </w:r>
      <w:r w:rsidRPr="00066305">
        <w:rPr>
          <w:bCs/>
          <w:sz w:val="36"/>
          <w:szCs w:val="36"/>
        </w:rPr>
        <w:t xml:space="preserve"> экологической </w:t>
      </w:r>
      <w:r w:rsidRPr="00066305">
        <w:rPr>
          <w:bCs/>
          <w:sz w:val="36"/>
          <w:szCs w:val="36"/>
        </w:rPr>
        <w:t>сказки</w:t>
      </w:r>
    </w:p>
    <w:p w14:paraId="13CF3E50" w14:textId="77777777" w:rsidR="00066305" w:rsidRDefault="00066305" w:rsidP="00066305">
      <w:pPr>
        <w:rPr>
          <w:bCs/>
          <w:sz w:val="36"/>
          <w:szCs w:val="36"/>
        </w:rPr>
      </w:pPr>
    </w:p>
    <w:p w14:paraId="6DFF08F0" w14:textId="77777777" w:rsidR="00066305" w:rsidRDefault="00066305" w:rsidP="00066305">
      <w:pPr>
        <w:rPr>
          <w:bCs/>
          <w:sz w:val="36"/>
          <w:szCs w:val="36"/>
        </w:rPr>
      </w:pPr>
    </w:p>
    <w:p w14:paraId="5D1723D4" w14:textId="1096386B" w:rsidR="00066305" w:rsidRPr="00066305" w:rsidRDefault="00066305" w:rsidP="00066305">
      <w:pPr>
        <w:rPr>
          <w:bCs/>
          <w:sz w:val="36"/>
          <w:szCs w:val="36"/>
        </w:rPr>
      </w:pPr>
      <w:r w:rsidRPr="00066305">
        <w:rPr>
          <w:bCs/>
          <w:sz w:val="36"/>
          <w:szCs w:val="36"/>
        </w:rPr>
        <w:t xml:space="preserve"> </w:t>
      </w:r>
    </w:p>
    <w:p w14:paraId="5BC65D7F" w14:textId="6C969528" w:rsidR="00066305" w:rsidRPr="00B70726" w:rsidRDefault="00066305" w:rsidP="00066305">
      <w:pPr>
        <w:tabs>
          <w:tab w:val="left" w:pos="5736"/>
        </w:tabs>
        <w:ind w:left="-567"/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«</w:t>
      </w:r>
      <w:r>
        <w:rPr>
          <w:b/>
          <w:i/>
          <w:sz w:val="40"/>
          <w:szCs w:val="40"/>
        </w:rPr>
        <w:t>Что случилось в лесу?</w:t>
      </w:r>
      <w:r w:rsidRPr="004D4F07">
        <w:rPr>
          <w:b/>
          <w:i/>
          <w:sz w:val="40"/>
          <w:szCs w:val="40"/>
        </w:rPr>
        <w:t>»</w:t>
      </w:r>
      <w:r w:rsidRPr="00B70726">
        <w:rPr>
          <w:b/>
          <w:i/>
          <w:sz w:val="52"/>
          <w:szCs w:val="52"/>
        </w:rPr>
        <w:t xml:space="preserve"> </w:t>
      </w:r>
    </w:p>
    <w:p w14:paraId="63FDB70A" w14:textId="77777777" w:rsidR="00066305" w:rsidRDefault="00066305" w:rsidP="00066305">
      <w:pPr>
        <w:tabs>
          <w:tab w:val="left" w:pos="5736"/>
        </w:tabs>
        <w:ind w:left="-567"/>
        <w:jc w:val="center"/>
        <w:rPr>
          <w:szCs w:val="28"/>
        </w:rPr>
      </w:pPr>
    </w:p>
    <w:p w14:paraId="1763D5AC" w14:textId="77777777" w:rsidR="00066305" w:rsidRDefault="00066305" w:rsidP="00066305">
      <w:pPr>
        <w:tabs>
          <w:tab w:val="left" w:pos="5736"/>
        </w:tabs>
        <w:ind w:left="-567"/>
        <w:jc w:val="center"/>
        <w:rPr>
          <w:szCs w:val="28"/>
        </w:rPr>
      </w:pPr>
    </w:p>
    <w:p w14:paraId="6C08F58F" w14:textId="77777777" w:rsidR="00066305" w:rsidRDefault="00066305" w:rsidP="00066305">
      <w:pPr>
        <w:tabs>
          <w:tab w:val="left" w:pos="5736"/>
        </w:tabs>
        <w:ind w:left="-567"/>
        <w:jc w:val="center"/>
        <w:rPr>
          <w:szCs w:val="28"/>
        </w:rPr>
      </w:pPr>
    </w:p>
    <w:p w14:paraId="2EC15321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499EED48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7101CA41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6CB91D6A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14AA6AD0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68D0786A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28874834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69B3D262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7BDEC2FE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032F9E79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117F53F1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68DA8A80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5C4D7045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1BB40DDD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2CBFFEFE" w14:textId="77777777" w:rsidR="0006630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</w:p>
    <w:p w14:paraId="20A865F5" w14:textId="77777777" w:rsidR="00066305" w:rsidRDefault="00066305" w:rsidP="00066305">
      <w:pPr>
        <w:tabs>
          <w:tab w:val="left" w:pos="5736"/>
        </w:tabs>
        <w:rPr>
          <w:szCs w:val="28"/>
        </w:rPr>
      </w:pPr>
    </w:p>
    <w:p w14:paraId="775C2D9C" w14:textId="77777777" w:rsidR="00066305" w:rsidRPr="00066305" w:rsidRDefault="00066305" w:rsidP="00066305">
      <w:pPr>
        <w:tabs>
          <w:tab w:val="left" w:pos="5736"/>
        </w:tabs>
        <w:ind w:left="-567"/>
        <w:jc w:val="right"/>
        <w:rPr>
          <w:sz w:val="28"/>
          <w:szCs w:val="28"/>
        </w:rPr>
      </w:pPr>
      <w:r w:rsidRPr="00066305">
        <w:rPr>
          <w:sz w:val="28"/>
          <w:szCs w:val="28"/>
        </w:rPr>
        <w:t>Разработала и провела</w:t>
      </w:r>
    </w:p>
    <w:p w14:paraId="264EB00F" w14:textId="77777777" w:rsidR="00066305" w:rsidRPr="00066305" w:rsidRDefault="00066305" w:rsidP="00066305">
      <w:pPr>
        <w:tabs>
          <w:tab w:val="left" w:pos="5736"/>
        </w:tabs>
        <w:ind w:left="-567"/>
        <w:jc w:val="right"/>
        <w:rPr>
          <w:sz w:val="28"/>
          <w:szCs w:val="28"/>
        </w:rPr>
      </w:pPr>
      <w:r w:rsidRPr="00066305">
        <w:rPr>
          <w:sz w:val="28"/>
          <w:szCs w:val="28"/>
        </w:rPr>
        <w:t>музыкальный руководитель</w:t>
      </w:r>
    </w:p>
    <w:p w14:paraId="33C508FD" w14:textId="77777777" w:rsidR="00066305" w:rsidRPr="00066305" w:rsidRDefault="00066305" w:rsidP="00066305">
      <w:pPr>
        <w:tabs>
          <w:tab w:val="left" w:pos="5736"/>
        </w:tabs>
        <w:ind w:left="-567"/>
        <w:jc w:val="right"/>
        <w:rPr>
          <w:sz w:val="28"/>
          <w:szCs w:val="28"/>
        </w:rPr>
      </w:pPr>
      <w:r w:rsidRPr="00066305">
        <w:rPr>
          <w:sz w:val="28"/>
          <w:szCs w:val="28"/>
        </w:rPr>
        <w:t>высшей квалификационной категории</w:t>
      </w:r>
    </w:p>
    <w:p w14:paraId="28F6AE13" w14:textId="77777777" w:rsidR="00066305" w:rsidRPr="00A10415" w:rsidRDefault="00066305" w:rsidP="00066305">
      <w:pPr>
        <w:tabs>
          <w:tab w:val="left" w:pos="5736"/>
        </w:tabs>
        <w:ind w:left="-567"/>
        <w:jc w:val="right"/>
        <w:rPr>
          <w:szCs w:val="28"/>
        </w:rPr>
      </w:pPr>
      <w:r w:rsidRPr="00066305">
        <w:rPr>
          <w:sz w:val="28"/>
          <w:szCs w:val="28"/>
        </w:rPr>
        <w:t>Маштакова Ирина Вячеславовна</w:t>
      </w:r>
      <w:r>
        <w:rPr>
          <w:szCs w:val="28"/>
        </w:rPr>
        <w:t xml:space="preserve"> </w:t>
      </w:r>
    </w:p>
    <w:p w14:paraId="1A80D26A" w14:textId="77777777" w:rsidR="00066305" w:rsidRDefault="00066305" w:rsidP="0006630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5B14F93C" w14:textId="77777777" w:rsidR="00066305" w:rsidRDefault="00066305" w:rsidP="0006630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4EAA4CA3" w14:textId="77777777" w:rsidR="00066305" w:rsidRDefault="00066305" w:rsidP="0006630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764ADAE2" w14:textId="77777777" w:rsidR="00066305" w:rsidRDefault="00066305" w:rsidP="0006630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22B8EACA" w14:textId="1C61A4BC" w:rsidR="00066305" w:rsidRDefault="00066305" w:rsidP="00066305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                 </w:t>
      </w:r>
      <w:r w:rsidRPr="004D4F07">
        <w:rPr>
          <w:bCs/>
          <w:color w:val="111111"/>
          <w:sz w:val="28"/>
          <w:szCs w:val="28"/>
        </w:rPr>
        <w:t>2022 го</w:t>
      </w:r>
      <w:r>
        <w:rPr>
          <w:bCs/>
          <w:color w:val="111111"/>
          <w:sz w:val="28"/>
          <w:szCs w:val="28"/>
        </w:rPr>
        <w:t>д</w:t>
      </w:r>
    </w:p>
    <w:p w14:paraId="47568805" w14:textId="77777777" w:rsidR="00066305" w:rsidRDefault="00066305" w:rsidP="00066305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</w:p>
    <w:p w14:paraId="3DAFBA01" w14:textId="203051DB" w:rsidR="000B2EAD" w:rsidRPr="00066305" w:rsidRDefault="00066305" w:rsidP="00066305">
      <w:pPr>
        <w:pStyle w:val="a3"/>
        <w:shd w:val="clear" w:color="auto" w:fill="FFFFFF"/>
        <w:spacing w:before="0" w:beforeAutospacing="0" w:after="0" w:afterAutospacing="0"/>
        <w:ind w:left="2124"/>
        <w:rPr>
          <w:bCs/>
          <w:color w:val="111111"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0B2EAD" w:rsidRPr="00066305">
        <w:rPr>
          <w:b/>
          <w:bCs/>
          <w:sz w:val="32"/>
          <w:szCs w:val="32"/>
        </w:rPr>
        <w:t>Экологическая сказка</w:t>
      </w:r>
    </w:p>
    <w:p w14:paraId="197F7E20" w14:textId="626BAD7A" w:rsidR="000B2EAD" w:rsidRPr="00066305" w:rsidRDefault="00066305" w:rsidP="00066305">
      <w:pPr>
        <w:ind w:left="1416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0B2EAD" w:rsidRPr="00066305">
        <w:rPr>
          <w:b/>
          <w:bCs/>
          <w:sz w:val="28"/>
          <w:szCs w:val="28"/>
        </w:rPr>
        <w:t>«Что случилось в лесу?»</w:t>
      </w:r>
    </w:p>
    <w:p w14:paraId="4B164939" w14:textId="77777777" w:rsidR="000B2EAD" w:rsidRDefault="000B2EAD" w:rsidP="00066305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детей старшей возрастной группы</w:t>
      </w:r>
    </w:p>
    <w:p w14:paraId="3103E101" w14:textId="77777777" w:rsidR="000B2EAD" w:rsidRDefault="000B2EAD" w:rsidP="000B2EAD">
      <w:pPr>
        <w:jc w:val="both"/>
        <w:rPr>
          <w:sz w:val="28"/>
          <w:szCs w:val="28"/>
        </w:rPr>
      </w:pPr>
    </w:p>
    <w:p w14:paraId="7CDBC045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Программное содержание:</w:t>
      </w:r>
    </w:p>
    <w:p w14:paraId="156C2043" w14:textId="77777777" w:rsidR="000B2EAD" w:rsidRDefault="000B2EAD" w:rsidP="000B2EA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бережное отношение к природе;</w:t>
      </w:r>
    </w:p>
    <w:p w14:paraId="701E744B" w14:textId="77777777" w:rsidR="000B2EAD" w:rsidRDefault="000B2EAD" w:rsidP="000B2EA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систематизировать и обогатить знания детей о роли воды в жизни растений;</w:t>
      </w:r>
    </w:p>
    <w:p w14:paraId="5B6045CC" w14:textId="77777777" w:rsidR="000B2EAD" w:rsidRDefault="000B2EAD" w:rsidP="000B2EA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у детей навыки театрализации, ритмопластики;</w:t>
      </w:r>
    </w:p>
    <w:p w14:paraId="17629A53" w14:textId="77777777" w:rsidR="000B2EAD" w:rsidRDefault="000B2EAD" w:rsidP="000B2EA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диалоговую речь;</w:t>
      </w:r>
    </w:p>
    <w:p w14:paraId="3CC71541" w14:textId="77777777" w:rsidR="000B2EAD" w:rsidRDefault="000B2EAD" w:rsidP="000B2EAD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развивать коммуникативные навыки.</w:t>
      </w:r>
    </w:p>
    <w:p w14:paraId="3C8733CF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Материал:</w:t>
      </w:r>
    </w:p>
    <w:p w14:paraId="29DB53D5" w14:textId="77777777" w:rsidR="000B2EAD" w:rsidRDefault="000B2EAD" w:rsidP="000B2EA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декорации берёзы с дуплом, берлоги;</w:t>
      </w:r>
    </w:p>
    <w:p w14:paraId="5E2BDEBB" w14:textId="77777777" w:rsidR="000B2EAD" w:rsidRDefault="000B2EAD" w:rsidP="000B2EA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костюм Медведя, плащик Ветерка и Дождя;</w:t>
      </w:r>
    </w:p>
    <w:p w14:paraId="540C894B" w14:textId="77777777" w:rsidR="000B2EAD" w:rsidRDefault="000B2EAD" w:rsidP="000B2EA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шапочки лесных животных: ёж, заяц, лиса, волк;</w:t>
      </w:r>
    </w:p>
    <w:p w14:paraId="7FFBE885" w14:textId="77777777" w:rsidR="000B2EAD" w:rsidRDefault="000B2EAD" w:rsidP="000B2EA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ободки для пчёл и облаков;</w:t>
      </w:r>
    </w:p>
    <w:p w14:paraId="7E143431" w14:textId="77777777" w:rsidR="000B2EAD" w:rsidRDefault="000B2EAD" w:rsidP="000B2EA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двусторонние цветы на шпажках;</w:t>
      </w:r>
    </w:p>
    <w:p w14:paraId="682341FF" w14:textId="77777777" w:rsidR="000B2EAD" w:rsidRDefault="000B2EAD" w:rsidP="000B2EA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иллюстрации деревьев ранней весной;</w:t>
      </w:r>
    </w:p>
    <w:p w14:paraId="2BA7B9C4" w14:textId="77777777" w:rsidR="000B2EAD" w:rsidRDefault="000B2EAD" w:rsidP="000B2EAD">
      <w:pPr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музыкальное сопровождение.</w:t>
      </w:r>
    </w:p>
    <w:p w14:paraId="5C8E5DC8" w14:textId="77777777" w:rsidR="000B2EAD" w:rsidRDefault="000B2EAD" w:rsidP="000B2EAD">
      <w:pPr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Ход деятельности:</w:t>
      </w:r>
    </w:p>
    <w:p w14:paraId="5CB0A9BB" w14:textId="77777777" w:rsidR="000B2EAD" w:rsidRDefault="000B2EAD" w:rsidP="000B2EAD">
      <w:pPr>
        <w:jc w:val="both"/>
        <w:rPr>
          <w:sz w:val="28"/>
          <w:szCs w:val="28"/>
          <w:u w:val="single"/>
        </w:rPr>
      </w:pPr>
      <w:r>
        <w:rPr>
          <w:i/>
          <w:iCs/>
          <w:sz w:val="28"/>
          <w:szCs w:val="28"/>
        </w:rPr>
        <w:t>Сцена 1.</w:t>
      </w:r>
      <w:r>
        <w:rPr>
          <w:sz w:val="28"/>
          <w:szCs w:val="28"/>
        </w:rPr>
        <w:t xml:space="preserve"> На полянке стоят распустившиеся цветы. Возле окна берёза с дуплом и пенёчки для пчёлок. Возле пианино берлога медведя.</w:t>
      </w:r>
    </w:p>
    <w:p w14:paraId="006C503E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564EFDD0" w14:textId="77777777" w:rsidR="000B2EAD" w:rsidRDefault="000B2EAD" w:rsidP="000B2EA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Ребята, сегодня я хочу рассказать вам интересную сказку, которую услышала в лесу.</w:t>
      </w:r>
    </w:p>
    <w:p w14:paraId="2F6C039C" w14:textId="77777777" w:rsidR="000B2EAD" w:rsidRDefault="000B2EAD" w:rsidP="000B2EA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Внутри большой старой берёзы устроили лесные пчёлы себе улей. С раннего утра вылетали они на работу, собирали цветочный нектар.</w:t>
      </w:r>
    </w:p>
    <w:p w14:paraId="5DD33DF4" w14:textId="77777777" w:rsidR="000B2EAD" w:rsidRDefault="000B2EAD" w:rsidP="000B2EAD">
      <w:pPr>
        <w:jc w:val="both"/>
        <w:rPr>
          <w:sz w:val="28"/>
          <w:szCs w:val="28"/>
        </w:rPr>
      </w:pPr>
    </w:p>
    <w:p w14:paraId="0BFCA205" w14:textId="77777777" w:rsidR="000B2EAD" w:rsidRDefault="000B2EAD" w:rsidP="000B2EA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Танец пчёл и цветов.</w:t>
      </w:r>
    </w:p>
    <w:p w14:paraId="75E04E43" w14:textId="77777777" w:rsidR="000B2EAD" w:rsidRDefault="000B2EAD" w:rsidP="000B2EA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(пчёлы улетают к улью, цветы поворачивают картинку цветка)</w:t>
      </w:r>
    </w:p>
    <w:p w14:paraId="3927663D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</w:p>
    <w:p w14:paraId="3789FC6A" w14:textId="77777777" w:rsidR="000B2EAD" w:rsidRDefault="000B2EAD" w:rsidP="000B2EAD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Как-то раз вылетели пчёлы на работу.</w:t>
      </w:r>
    </w:p>
    <w:p w14:paraId="43A54892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(Каждая пчела встаёт возле своего цветка.)</w:t>
      </w:r>
    </w:p>
    <w:p w14:paraId="36DDEF9E" w14:textId="77777777" w:rsidR="000B2EAD" w:rsidRDefault="000B2EAD" w:rsidP="000B2EAD">
      <w:pPr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Понуро опустили свои головки колокольчики. Сложили белоснежные лепестки ромашки. Их нежно-зелёные листочки поникли и желтели на глазах.</w:t>
      </w:r>
    </w:p>
    <w:p w14:paraId="7B3E4D6C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Пчела 1:</w:t>
      </w:r>
    </w:p>
    <w:p w14:paraId="202D1DF3" w14:textId="77777777" w:rsidR="000B2EAD" w:rsidRDefault="000B2EAD" w:rsidP="000B2EAD">
      <w:pPr>
        <w:numPr>
          <w:ilvl w:val="0"/>
          <w:numId w:val="5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Что случилось?</w:t>
      </w:r>
    </w:p>
    <w:p w14:paraId="7DE2B489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Цветы хором:</w:t>
      </w:r>
    </w:p>
    <w:p w14:paraId="7D34F3FC" w14:textId="77777777" w:rsidR="000B2EAD" w:rsidRDefault="000B2EAD" w:rsidP="000B2EAD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Дождя нет уже много дней.</w:t>
      </w:r>
    </w:p>
    <w:p w14:paraId="73811370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Пчелы хором:</w:t>
      </w:r>
    </w:p>
    <w:p w14:paraId="39D3AA7F" w14:textId="77777777" w:rsidR="000B2EAD" w:rsidRDefault="000B2EAD" w:rsidP="000B2EAD">
      <w:pPr>
        <w:numPr>
          <w:ilvl w:val="0"/>
          <w:numId w:val="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Как </w:t>
      </w:r>
      <w:proofErr w:type="spellStart"/>
      <w:r>
        <w:rPr>
          <w:sz w:val="28"/>
          <w:szCs w:val="28"/>
        </w:rPr>
        <w:t>жжжже</w:t>
      </w:r>
      <w:proofErr w:type="spellEnd"/>
      <w:r>
        <w:rPr>
          <w:sz w:val="28"/>
          <w:szCs w:val="28"/>
        </w:rPr>
        <w:t xml:space="preserve"> быть?</w:t>
      </w:r>
    </w:p>
    <w:p w14:paraId="084098E4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Пчела 2:</w:t>
      </w:r>
    </w:p>
    <w:p w14:paraId="313612A2" w14:textId="77777777" w:rsidR="000B2EAD" w:rsidRDefault="000B2EAD" w:rsidP="000B2EAD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Нужжжжно</w:t>
      </w:r>
      <w:proofErr w:type="spellEnd"/>
      <w:r>
        <w:rPr>
          <w:sz w:val="28"/>
          <w:szCs w:val="28"/>
        </w:rPr>
        <w:t xml:space="preserve"> спросить совета у </w:t>
      </w:r>
      <w:proofErr w:type="spellStart"/>
      <w:r>
        <w:rPr>
          <w:sz w:val="28"/>
          <w:szCs w:val="28"/>
        </w:rPr>
        <w:t>Дедужжжжки</w:t>
      </w:r>
      <w:proofErr w:type="spellEnd"/>
      <w:r>
        <w:rPr>
          <w:sz w:val="28"/>
          <w:szCs w:val="28"/>
        </w:rPr>
        <w:t xml:space="preserve"> Медведя.</w:t>
      </w:r>
    </w:p>
    <w:p w14:paraId="0275A659" w14:textId="77777777" w:rsidR="000B2EAD" w:rsidRDefault="000B2EAD" w:rsidP="000B2EA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(Пчёлы летят к берлоге.)</w:t>
      </w:r>
    </w:p>
    <w:p w14:paraId="767B6178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Пчела 3:</w:t>
      </w:r>
    </w:p>
    <w:p w14:paraId="76574130" w14:textId="77777777" w:rsidR="000B2EAD" w:rsidRDefault="000B2EAD" w:rsidP="000B2EAD">
      <w:pPr>
        <w:numPr>
          <w:ilvl w:val="0"/>
          <w:numId w:val="9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Дедушка Медведь, </w:t>
      </w:r>
      <w:proofErr w:type="spellStart"/>
      <w:r>
        <w:rPr>
          <w:sz w:val="28"/>
          <w:szCs w:val="28"/>
        </w:rPr>
        <w:t>подскажжжжи</w:t>
      </w:r>
      <w:proofErr w:type="spellEnd"/>
      <w:r>
        <w:rPr>
          <w:sz w:val="28"/>
          <w:szCs w:val="28"/>
        </w:rPr>
        <w:t>, как быть?</w:t>
      </w:r>
    </w:p>
    <w:p w14:paraId="0C6CC44E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Пчела 4:</w:t>
      </w:r>
    </w:p>
    <w:p w14:paraId="43B38D2C" w14:textId="77777777" w:rsidR="000B2EAD" w:rsidRDefault="000B2EAD" w:rsidP="000B2EAD">
      <w:pPr>
        <w:numPr>
          <w:ilvl w:val="0"/>
          <w:numId w:val="10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Нет спасенья от </w:t>
      </w:r>
      <w:proofErr w:type="spellStart"/>
      <w:r>
        <w:rPr>
          <w:sz w:val="28"/>
          <w:szCs w:val="28"/>
        </w:rPr>
        <w:t>жжжжары</w:t>
      </w:r>
      <w:proofErr w:type="spellEnd"/>
      <w:r>
        <w:rPr>
          <w:sz w:val="28"/>
          <w:szCs w:val="28"/>
        </w:rPr>
        <w:t>!</w:t>
      </w:r>
    </w:p>
    <w:p w14:paraId="5A3BAA99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Пчела 5:</w:t>
      </w:r>
    </w:p>
    <w:p w14:paraId="3E0C92B6" w14:textId="77777777" w:rsidR="000B2EAD" w:rsidRDefault="000B2EAD" w:rsidP="000B2EAD">
      <w:pPr>
        <w:numPr>
          <w:ilvl w:val="0"/>
          <w:numId w:val="11"/>
        </w:num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Дожжжждик</w:t>
      </w:r>
      <w:proofErr w:type="spellEnd"/>
      <w:r>
        <w:rPr>
          <w:sz w:val="28"/>
          <w:szCs w:val="28"/>
        </w:rPr>
        <w:t xml:space="preserve"> забыл про наш лес!</w:t>
      </w:r>
    </w:p>
    <w:p w14:paraId="036535E0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Медведь:</w:t>
      </w:r>
    </w:p>
    <w:p w14:paraId="5CD0791D" w14:textId="77777777" w:rsidR="000B2EAD" w:rsidRDefault="000B2EAD" w:rsidP="000B2EAD">
      <w:pPr>
        <w:numPr>
          <w:ilvl w:val="0"/>
          <w:numId w:val="1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Найдите вольный Ветерок. Он поможет.</w:t>
      </w:r>
    </w:p>
    <w:p w14:paraId="44C323DA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0D4345A1" w14:textId="77777777" w:rsidR="000B2EAD" w:rsidRDefault="000B2EAD" w:rsidP="000B2EAD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Полетели пчёлы на поиски Ветерка.</w:t>
      </w:r>
    </w:p>
    <w:p w14:paraId="68D2E663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(Пчёлы, Медведь и Цветы уходят.)</w:t>
      </w:r>
    </w:p>
    <w:p w14:paraId="7DDD46F1" w14:textId="77777777" w:rsidR="000B2EAD" w:rsidRDefault="000B2EAD" w:rsidP="000B2EAD">
      <w:pPr>
        <w:jc w:val="both"/>
        <w:rPr>
          <w:sz w:val="28"/>
          <w:szCs w:val="28"/>
        </w:rPr>
      </w:pPr>
    </w:p>
    <w:p w14:paraId="2CF789BB" w14:textId="77777777" w:rsidR="000B2EAD" w:rsidRDefault="000B2EAD" w:rsidP="000B2EAD">
      <w:pPr>
        <w:jc w:val="both"/>
        <w:rPr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Сцена 2. </w:t>
      </w:r>
      <w:r>
        <w:rPr>
          <w:sz w:val="28"/>
          <w:szCs w:val="28"/>
        </w:rPr>
        <w:t>На поляне весенние деревья.</w:t>
      </w:r>
    </w:p>
    <w:p w14:paraId="2F6BA047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4EF0995C" w14:textId="77777777" w:rsidR="000B2EAD" w:rsidRDefault="000B2EAD" w:rsidP="000B2EAD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 вольный Ветерок озорничал в это время в дальних странах.</w:t>
      </w:r>
    </w:p>
    <w:p w14:paraId="7F3848E4" w14:textId="77777777" w:rsidR="000B2EAD" w:rsidRDefault="000B2EAD" w:rsidP="000B2EA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(Под звук ветра Ветерок «облетает» вокруг деревьев, которые начинают раскачиваться.)</w:t>
      </w:r>
    </w:p>
    <w:p w14:paraId="2D51574E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248F0435" w14:textId="77777777" w:rsidR="000B2EAD" w:rsidRDefault="000B2EAD" w:rsidP="000B2EA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Еле-еле нашли пчёлы Ветерок. Рассказали ему о своей беде.</w:t>
      </w:r>
    </w:p>
    <w:p w14:paraId="1DA139ED" w14:textId="77777777" w:rsidR="000B2EAD" w:rsidRDefault="000B2EAD" w:rsidP="000B2EA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(Пчёлы вылетают из-за занавеса, кружат вокруг Ветерка и жужжат.)</w:t>
      </w:r>
    </w:p>
    <w:p w14:paraId="4D37F650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76F14442" w14:textId="77777777" w:rsidR="000B2EAD" w:rsidRDefault="000B2EAD" w:rsidP="000B2EAD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Поспешили они в свой лес.</w:t>
      </w:r>
    </w:p>
    <w:p w14:paraId="20D49915" w14:textId="77777777" w:rsidR="000B2EAD" w:rsidRDefault="000B2EAD" w:rsidP="000B2EAD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 по пути встретил Ветерок лёгкое Облачко и прихватил с собой.</w:t>
      </w:r>
    </w:p>
    <w:p w14:paraId="17016CE9" w14:textId="77777777" w:rsidR="000B2EAD" w:rsidRDefault="000B2EAD" w:rsidP="000B2EA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(Пчёлы и Ветерок бегут по залу. Ветерок увлекает за собой Облако. Все скрываются за занавесом. Выходят поникшие цветы, деревья, грустные звери. Затем вылетают Пчёлы, Ветерок, Облачко. Облачко и Ветерок облетают лес.)</w:t>
      </w:r>
    </w:p>
    <w:p w14:paraId="2CBBD58D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3CFC50D3" w14:textId="77777777" w:rsidR="000B2EAD" w:rsidRDefault="000B2EAD" w:rsidP="000B2EAD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сразу поняло Облачко, почему его потревожили.</w:t>
      </w:r>
    </w:p>
    <w:p w14:paraId="36B576E2" w14:textId="77777777" w:rsidR="000B2EAD" w:rsidRDefault="000B2EAD" w:rsidP="000B2EAD">
      <w:pPr>
        <w:numPr>
          <w:ilvl w:val="0"/>
          <w:numId w:val="1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А когда увидело засыхающие цветы и деревья, несчастных животных, изнывающих от жары, заволновалось.</w:t>
      </w:r>
    </w:p>
    <w:p w14:paraId="6A9E99D6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Облачко:</w:t>
      </w:r>
    </w:p>
    <w:p w14:paraId="6180897F" w14:textId="77777777" w:rsidR="000B2EAD" w:rsidRDefault="000B2EAD" w:rsidP="000B2EAD">
      <w:pPr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Помогу лесу и его обитателям. Позову своих пушистых Облачков.</w:t>
      </w:r>
    </w:p>
    <w:p w14:paraId="1B27B66A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5D8DBBD9" w14:textId="77777777" w:rsidR="000B2EAD" w:rsidRDefault="000B2EAD" w:rsidP="000B2EAD">
      <w:pPr>
        <w:numPr>
          <w:ilvl w:val="0"/>
          <w:numId w:val="19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Полетело Облако к своим друзьям. Закружились они и превратились в Тучку.</w:t>
      </w:r>
    </w:p>
    <w:p w14:paraId="216C6EA4" w14:textId="77777777" w:rsidR="000B2EAD" w:rsidRDefault="000B2EAD" w:rsidP="000B2EA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Танец Облаков</w:t>
      </w:r>
    </w:p>
    <w:p w14:paraId="57DD5840" w14:textId="77777777" w:rsidR="000B2EAD" w:rsidRDefault="000B2EAD" w:rsidP="000B2EA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(под конец танца выбегает Дождик)</w:t>
      </w:r>
    </w:p>
    <w:p w14:paraId="618F84D0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</w:p>
    <w:p w14:paraId="59E6F92D" w14:textId="77777777" w:rsidR="000B2EAD" w:rsidRDefault="000B2EAD" w:rsidP="000B2EAD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Разразилась Тучка тёплым дождём.</w:t>
      </w:r>
    </w:p>
    <w:p w14:paraId="0CF2167B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(Дождик бегает вокруг растений, «поливает» землю.)</w:t>
      </w:r>
    </w:p>
    <w:p w14:paraId="3E552C13" w14:textId="77777777" w:rsidR="000B2EAD" w:rsidRDefault="000B2EAD" w:rsidP="000B2EAD">
      <w:pPr>
        <w:numPr>
          <w:ilvl w:val="0"/>
          <w:numId w:val="21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Дождик лихо отплясывал по листьям растений. Всё вокруг питалось водой, сверкало, радовалось. Довольные пчёлки сидели в своём улье и </w:t>
      </w:r>
      <w:r>
        <w:rPr>
          <w:sz w:val="28"/>
          <w:szCs w:val="28"/>
        </w:rPr>
        <w:lastRenderedPageBreak/>
        <w:t>думали о Живительной Силе Воды.</w:t>
      </w:r>
    </w:p>
    <w:p w14:paraId="6488A200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Ребёнок 1:</w:t>
      </w:r>
      <w:r>
        <w:rPr>
          <w:sz w:val="28"/>
          <w:szCs w:val="28"/>
        </w:rPr>
        <w:t xml:space="preserve"> </w:t>
      </w:r>
    </w:p>
    <w:p w14:paraId="68BBD6AE" w14:textId="77777777" w:rsidR="000B2EAD" w:rsidRDefault="000B2EAD" w:rsidP="000B2EAD">
      <w:pPr>
        <w:ind w:left="3570"/>
        <w:jc w:val="both"/>
        <w:rPr>
          <w:sz w:val="28"/>
          <w:szCs w:val="28"/>
        </w:rPr>
      </w:pPr>
      <w:r>
        <w:rPr>
          <w:sz w:val="28"/>
          <w:szCs w:val="28"/>
        </w:rPr>
        <w:t>В огромном мире много рек,</w:t>
      </w:r>
    </w:p>
    <w:p w14:paraId="0927B4A5" w14:textId="77777777" w:rsidR="000B2EAD" w:rsidRDefault="000B2EAD" w:rsidP="000B2EAD">
      <w:pPr>
        <w:ind w:left="3570"/>
        <w:jc w:val="both"/>
        <w:rPr>
          <w:sz w:val="28"/>
          <w:szCs w:val="28"/>
        </w:rPr>
      </w:pPr>
      <w:r>
        <w:rPr>
          <w:sz w:val="28"/>
          <w:szCs w:val="28"/>
        </w:rPr>
        <w:t>Но ты не бережёшь их, человек!</w:t>
      </w:r>
    </w:p>
    <w:p w14:paraId="5349D2D7" w14:textId="77777777" w:rsidR="000B2EAD" w:rsidRDefault="000B2EAD" w:rsidP="000B2EAD">
      <w:pPr>
        <w:ind w:left="3570"/>
        <w:jc w:val="both"/>
        <w:rPr>
          <w:sz w:val="28"/>
          <w:szCs w:val="28"/>
        </w:rPr>
      </w:pPr>
      <w:r>
        <w:rPr>
          <w:sz w:val="28"/>
          <w:szCs w:val="28"/>
        </w:rPr>
        <w:t>Водицу нужно охранять,</w:t>
      </w:r>
    </w:p>
    <w:p w14:paraId="522A6516" w14:textId="77777777" w:rsidR="000B2EAD" w:rsidRDefault="000B2EAD" w:rsidP="000B2EAD">
      <w:pPr>
        <w:ind w:left="3570"/>
        <w:jc w:val="both"/>
        <w:rPr>
          <w:sz w:val="28"/>
          <w:szCs w:val="28"/>
        </w:rPr>
      </w:pPr>
      <w:r>
        <w:rPr>
          <w:sz w:val="28"/>
          <w:szCs w:val="28"/>
        </w:rPr>
        <w:t>Не засорять, не загрязнять.</w:t>
      </w:r>
    </w:p>
    <w:p w14:paraId="3F74D4CF" w14:textId="77777777" w:rsidR="000B2EAD" w:rsidRDefault="000B2EAD" w:rsidP="000B2EAD">
      <w:pPr>
        <w:ind w:left="3570"/>
        <w:jc w:val="both"/>
        <w:rPr>
          <w:sz w:val="28"/>
          <w:szCs w:val="28"/>
        </w:rPr>
      </w:pPr>
      <w:r>
        <w:rPr>
          <w:sz w:val="28"/>
          <w:szCs w:val="28"/>
        </w:rPr>
        <w:t>Придёт когда-нибудь на свет,</w:t>
      </w:r>
    </w:p>
    <w:p w14:paraId="0014DE8C" w14:textId="77777777" w:rsidR="000B2EAD" w:rsidRDefault="000B2EAD" w:rsidP="000B2EAD">
      <w:pPr>
        <w:ind w:left="3570"/>
        <w:jc w:val="both"/>
        <w:rPr>
          <w:sz w:val="28"/>
          <w:szCs w:val="28"/>
        </w:rPr>
      </w:pPr>
      <w:r>
        <w:rPr>
          <w:sz w:val="28"/>
          <w:szCs w:val="28"/>
        </w:rPr>
        <w:t>Пусть даже через много лет,</w:t>
      </w:r>
    </w:p>
    <w:p w14:paraId="3BAA5011" w14:textId="77777777" w:rsidR="000B2EAD" w:rsidRDefault="000B2EAD" w:rsidP="000B2EAD">
      <w:pPr>
        <w:ind w:left="3570"/>
        <w:jc w:val="both"/>
        <w:rPr>
          <w:sz w:val="28"/>
          <w:szCs w:val="28"/>
        </w:rPr>
      </w:pPr>
      <w:r>
        <w:rPr>
          <w:sz w:val="28"/>
          <w:szCs w:val="28"/>
        </w:rPr>
        <w:t>Сухой денёк, и без воды</w:t>
      </w:r>
    </w:p>
    <w:p w14:paraId="0FCE604A" w14:textId="77777777" w:rsidR="000B2EAD" w:rsidRDefault="000B2EAD" w:rsidP="000B2EAD">
      <w:pPr>
        <w:ind w:left="357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Не сможешь выжить в мире ты.</w:t>
      </w:r>
    </w:p>
    <w:p w14:paraId="7B50BC43" w14:textId="77777777" w:rsidR="000B2EAD" w:rsidRDefault="000B2EAD" w:rsidP="000B2EAD">
      <w:pPr>
        <w:jc w:val="both"/>
        <w:rPr>
          <w:sz w:val="28"/>
          <w:szCs w:val="28"/>
          <w:u w:val="single"/>
        </w:rPr>
      </w:pPr>
      <w:r>
        <w:rPr>
          <w:i/>
          <w:iCs/>
          <w:sz w:val="28"/>
          <w:szCs w:val="28"/>
        </w:rPr>
        <w:t>Сцена 3.</w:t>
      </w:r>
      <w:r>
        <w:rPr>
          <w:sz w:val="28"/>
          <w:szCs w:val="28"/>
        </w:rPr>
        <w:t xml:space="preserve"> </w:t>
      </w:r>
    </w:p>
    <w:p w14:paraId="63535E2F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1051170E" w14:textId="77777777" w:rsidR="000B2EAD" w:rsidRDefault="000B2EAD" w:rsidP="000B2EAD">
      <w:pPr>
        <w:numPr>
          <w:ilvl w:val="0"/>
          <w:numId w:val="22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Лес снова зажил своей жизнью. Вышел на лесную полянку Ёжик, прискакал Зайчик.</w:t>
      </w:r>
    </w:p>
    <w:p w14:paraId="11EE2FBB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Ёжик:</w:t>
      </w:r>
    </w:p>
    <w:p w14:paraId="79A9E2E2" w14:textId="77777777" w:rsidR="000B2EAD" w:rsidRDefault="000B2EAD" w:rsidP="000B2EAD">
      <w:pPr>
        <w:numPr>
          <w:ilvl w:val="0"/>
          <w:numId w:val="23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Дождик прошёл. Как красиво стало вокруг.</w:t>
      </w:r>
    </w:p>
    <w:p w14:paraId="05720306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Зайчик:</w:t>
      </w:r>
    </w:p>
    <w:p w14:paraId="01EAA7AB" w14:textId="77777777" w:rsidR="000B2EAD" w:rsidRDefault="000B2EAD" w:rsidP="000B2EAD">
      <w:pPr>
        <w:numPr>
          <w:ilvl w:val="0"/>
          <w:numId w:val="2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Ёжик, пойдём погуляем по лесу.</w:t>
      </w:r>
    </w:p>
    <w:p w14:paraId="222EFE39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Ведущий:</w:t>
      </w:r>
    </w:p>
    <w:p w14:paraId="7FDBA5E6" w14:textId="77777777" w:rsidR="000B2EAD" w:rsidRDefault="000B2EAD" w:rsidP="000B2EAD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Взяли они с собой еду и отправились в путь.</w:t>
      </w:r>
    </w:p>
    <w:p w14:paraId="28786D8E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(Под музыкальное сопровождение зверята идут «змейкой» по лесной тропинке.)</w:t>
      </w:r>
    </w:p>
    <w:p w14:paraId="2F0FA3F3" w14:textId="77777777" w:rsidR="000B2EAD" w:rsidRDefault="000B2EAD" w:rsidP="000B2EAD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Нашли Ёжик и Зайка красивую полянку и остановились. Стали играть, веселиться.</w:t>
      </w:r>
    </w:p>
    <w:p w14:paraId="06116012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(Ёжик и Зайчик играют в мяч. Потом «кушают» и бросают мусор.)</w:t>
      </w:r>
    </w:p>
    <w:p w14:paraId="639F4E41" w14:textId="77777777" w:rsidR="000B2EAD" w:rsidRDefault="000B2EAD" w:rsidP="000B2EAD">
      <w:pPr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Малыши, не убрав за собой, довольные убежали домой.</w:t>
      </w:r>
    </w:p>
    <w:p w14:paraId="718A0AE5" w14:textId="77777777" w:rsidR="000B2EAD" w:rsidRDefault="000B2EAD" w:rsidP="000B2EAD">
      <w:pPr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Шла по лесу лисичка. А навстречу ей Волчок Серый бочок.</w:t>
      </w:r>
    </w:p>
    <w:p w14:paraId="57D0F9FC" w14:textId="77777777" w:rsidR="000B2EAD" w:rsidRDefault="000B2EAD" w:rsidP="000B2EA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 Под</w:t>
      </w:r>
      <w:proofErr w:type="gramEnd"/>
      <w:r>
        <w:rPr>
          <w:sz w:val="28"/>
          <w:szCs w:val="28"/>
        </w:rPr>
        <w:t xml:space="preserve"> музыкальное сопровождение выходят звери. Лиса несёт Рыбку.)</w:t>
      </w:r>
    </w:p>
    <w:p w14:paraId="07133010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Волк:</w:t>
      </w:r>
    </w:p>
    <w:p w14:paraId="06277E6D" w14:textId="77777777" w:rsidR="000B2EAD" w:rsidRDefault="000B2EAD" w:rsidP="000B2EAD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кума.</w:t>
      </w:r>
    </w:p>
    <w:p w14:paraId="3429E04F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Лиса:</w:t>
      </w:r>
    </w:p>
    <w:p w14:paraId="458EFFD4" w14:textId="77777777" w:rsidR="000B2EAD" w:rsidRDefault="000B2EAD" w:rsidP="000B2EAD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куманёк.</w:t>
      </w:r>
    </w:p>
    <w:p w14:paraId="19F94CA6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Волк:</w:t>
      </w:r>
    </w:p>
    <w:p w14:paraId="0BFE2D9C" w14:textId="77777777" w:rsidR="000B2EAD" w:rsidRDefault="000B2EAD" w:rsidP="000B2EAD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Дай мне немного рыбки.</w:t>
      </w:r>
    </w:p>
    <w:p w14:paraId="31288114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Лиса:</w:t>
      </w:r>
    </w:p>
    <w:p w14:paraId="79ECBA13" w14:textId="77777777" w:rsidR="000B2EAD" w:rsidRDefault="000B2EAD" w:rsidP="000B2EAD">
      <w:pPr>
        <w:numPr>
          <w:ilvl w:val="0"/>
          <w:numId w:val="31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Так и быть, угощайся.</w:t>
      </w:r>
    </w:p>
    <w:p w14:paraId="09AB54A1" w14:textId="77777777" w:rsidR="000B2EAD" w:rsidRDefault="000B2EAD" w:rsidP="000B2EA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Танец Волка и Лисы.</w:t>
      </w:r>
    </w:p>
    <w:p w14:paraId="0CDA635B" w14:textId="77777777" w:rsidR="000B2EAD" w:rsidRDefault="000B2EAD" w:rsidP="000B2EAD">
      <w:pPr>
        <w:jc w:val="center"/>
        <w:rPr>
          <w:sz w:val="28"/>
          <w:szCs w:val="28"/>
        </w:rPr>
      </w:pPr>
      <w:r>
        <w:rPr>
          <w:sz w:val="28"/>
          <w:szCs w:val="28"/>
        </w:rPr>
        <w:t>(под конец танца они разбрасывают рыбьи косточки)</w:t>
      </w:r>
    </w:p>
    <w:p w14:paraId="31225CBF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Ведущий:</w:t>
      </w:r>
    </w:p>
    <w:p w14:paraId="0E4CD831" w14:textId="77777777" w:rsidR="000B2EAD" w:rsidRDefault="000B2EAD" w:rsidP="000B2EAD">
      <w:pPr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Прошло время. Зверята снова оказались на той полянке. Только она была уже не такой красивой, как раньше.</w:t>
      </w:r>
    </w:p>
    <w:p w14:paraId="350E8A3F" w14:textId="77777777" w:rsidR="000B2EAD" w:rsidRDefault="000B2EAD" w:rsidP="000B2EAD">
      <w:pPr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Поняли малыши, что они натворили, всё за собой убрали и больше никогда не мусорили.</w:t>
      </w:r>
    </w:p>
    <w:p w14:paraId="09DA6071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</w:rPr>
        <w:t>(Ёж, Заяц, Лиса и Волк убирают мусор в контейнер.)</w:t>
      </w:r>
    </w:p>
    <w:p w14:paraId="19B28274" w14:textId="77777777" w:rsidR="000B2EAD" w:rsidRDefault="000B2EAD" w:rsidP="000B2EA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- Природа сама не может справиться с загрязнением, поэтому каждый из нас должен заботиться о ней и тогда мы будем гулять в чистом лесу, и не попадём в такую ситуацию, как зверята.</w:t>
      </w:r>
    </w:p>
    <w:p w14:paraId="704366D7" w14:textId="77777777" w:rsidR="000B2EAD" w:rsidRDefault="000B2EAD" w:rsidP="000B2EA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Ребёнок 2:</w:t>
      </w:r>
    </w:p>
    <w:p w14:paraId="64CD49FA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Берегите люди ели, берегите тополя.</w:t>
      </w:r>
    </w:p>
    <w:p w14:paraId="329BF009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Берегите вы просторы и зелёные леса.</w:t>
      </w:r>
    </w:p>
    <w:p w14:paraId="2354588C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Не бросайте люди мусор,</w:t>
      </w:r>
    </w:p>
    <w:p w14:paraId="75D5AD13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Не сорите тут вы зря</w:t>
      </w:r>
    </w:p>
    <w:p w14:paraId="215DB747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Ведь природа пострадает</w:t>
      </w:r>
    </w:p>
    <w:p w14:paraId="234CDE8F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И погибнет вся Земля.</w:t>
      </w:r>
    </w:p>
    <w:p w14:paraId="5702DD87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Так давайте люди вместе</w:t>
      </w:r>
    </w:p>
    <w:p w14:paraId="23F96C1F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Сбережём природу мы!</w:t>
      </w:r>
    </w:p>
    <w:p w14:paraId="32B5A034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Перестанем ставить мусор </w:t>
      </w:r>
    </w:p>
    <w:p w14:paraId="7CCFB48B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На полянку и в кусты,</w:t>
      </w:r>
    </w:p>
    <w:p w14:paraId="474E278A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Бить бутылки в водоёмы</w:t>
      </w:r>
    </w:p>
    <w:p w14:paraId="1C4FBA78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И бумажки не кидать,</w:t>
      </w:r>
    </w:p>
    <w:p w14:paraId="39B13F32" w14:textId="77777777" w:rsidR="000B2EAD" w:rsidRDefault="000B2EAD" w:rsidP="000B2EAD">
      <w:pPr>
        <w:ind w:left="3405"/>
        <w:jc w:val="both"/>
        <w:rPr>
          <w:sz w:val="28"/>
          <w:szCs w:val="28"/>
        </w:rPr>
      </w:pPr>
      <w:r>
        <w:rPr>
          <w:sz w:val="28"/>
          <w:szCs w:val="28"/>
        </w:rPr>
        <w:t>Отдыхая на природе</w:t>
      </w:r>
    </w:p>
    <w:p w14:paraId="5FD24471" w14:textId="77777777" w:rsidR="000B2EAD" w:rsidRDefault="000B2EAD" w:rsidP="000B2EAD">
      <w:pPr>
        <w:ind w:left="3405"/>
        <w:jc w:val="both"/>
      </w:pPr>
      <w:r>
        <w:rPr>
          <w:sz w:val="28"/>
          <w:szCs w:val="28"/>
        </w:rPr>
        <w:t>За собой всё убирать!</w:t>
      </w:r>
    </w:p>
    <w:p w14:paraId="209896BE" w14:textId="77777777" w:rsidR="000B2EAD" w:rsidRDefault="000B2EAD" w:rsidP="000B2EAD">
      <w:pPr>
        <w:jc w:val="both"/>
      </w:pPr>
    </w:p>
    <w:p w14:paraId="18DBBBE3" w14:textId="77777777" w:rsidR="002938DE" w:rsidRDefault="002938DE"/>
    <w:sectPr w:rsidR="0029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1986467979">
    <w:abstractNumId w:val="0"/>
  </w:num>
  <w:num w:numId="2" w16cid:durableId="1929730473">
    <w:abstractNumId w:val="1"/>
  </w:num>
  <w:num w:numId="3" w16cid:durableId="239219798">
    <w:abstractNumId w:val="2"/>
  </w:num>
  <w:num w:numId="4" w16cid:durableId="1885869283">
    <w:abstractNumId w:val="3"/>
  </w:num>
  <w:num w:numId="5" w16cid:durableId="1233543362">
    <w:abstractNumId w:val="4"/>
  </w:num>
  <w:num w:numId="6" w16cid:durableId="162936121">
    <w:abstractNumId w:val="5"/>
  </w:num>
  <w:num w:numId="7" w16cid:durableId="721101949">
    <w:abstractNumId w:val="6"/>
  </w:num>
  <w:num w:numId="8" w16cid:durableId="1492061354">
    <w:abstractNumId w:val="7"/>
  </w:num>
  <w:num w:numId="9" w16cid:durableId="908997069">
    <w:abstractNumId w:val="8"/>
  </w:num>
  <w:num w:numId="10" w16cid:durableId="364254003">
    <w:abstractNumId w:val="9"/>
  </w:num>
  <w:num w:numId="11" w16cid:durableId="1827933532">
    <w:abstractNumId w:val="10"/>
  </w:num>
  <w:num w:numId="12" w16cid:durableId="1766654292">
    <w:abstractNumId w:val="11"/>
  </w:num>
  <w:num w:numId="13" w16cid:durableId="802430131">
    <w:abstractNumId w:val="12"/>
  </w:num>
  <w:num w:numId="14" w16cid:durableId="1988440366">
    <w:abstractNumId w:val="13"/>
  </w:num>
  <w:num w:numId="15" w16cid:durableId="1030642269">
    <w:abstractNumId w:val="14"/>
  </w:num>
  <w:num w:numId="16" w16cid:durableId="791284186">
    <w:abstractNumId w:val="15"/>
  </w:num>
  <w:num w:numId="17" w16cid:durableId="146672399">
    <w:abstractNumId w:val="16"/>
  </w:num>
  <w:num w:numId="18" w16cid:durableId="1391999572">
    <w:abstractNumId w:val="17"/>
  </w:num>
  <w:num w:numId="19" w16cid:durableId="725102185">
    <w:abstractNumId w:val="18"/>
  </w:num>
  <w:num w:numId="20" w16cid:durableId="738674588">
    <w:abstractNumId w:val="19"/>
  </w:num>
  <w:num w:numId="21" w16cid:durableId="93597815">
    <w:abstractNumId w:val="20"/>
  </w:num>
  <w:num w:numId="22" w16cid:durableId="235752123">
    <w:abstractNumId w:val="21"/>
  </w:num>
  <w:num w:numId="23" w16cid:durableId="1454247271">
    <w:abstractNumId w:val="22"/>
  </w:num>
  <w:num w:numId="24" w16cid:durableId="336619912">
    <w:abstractNumId w:val="23"/>
  </w:num>
  <w:num w:numId="25" w16cid:durableId="2084796641">
    <w:abstractNumId w:val="24"/>
  </w:num>
  <w:num w:numId="26" w16cid:durableId="747263802">
    <w:abstractNumId w:val="25"/>
  </w:num>
  <w:num w:numId="27" w16cid:durableId="110176318">
    <w:abstractNumId w:val="26"/>
  </w:num>
  <w:num w:numId="28" w16cid:durableId="279530227">
    <w:abstractNumId w:val="27"/>
  </w:num>
  <w:num w:numId="29" w16cid:durableId="739061818">
    <w:abstractNumId w:val="28"/>
  </w:num>
  <w:num w:numId="30" w16cid:durableId="777331343">
    <w:abstractNumId w:val="29"/>
  </w:num>
  <w:num w:numId="31" w16cid:durableId="1680740461">
    <w:abstractNumId w:val="30"/>
  </w:num>
  <w:num w:numId="32" w16cid:durableId="54914557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AD"/>
    <w:rsid w:val="00066305"/>
    <w:rsid w:val="000B2EAD"/>
    <w:rsid w:val="002938DE"/>
    <w:rsid w:val="00B8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3F24"/>
  <w15:chartTrackingRefBased/>
  <w15:docId w15:val="{93C65D39-35AA-4932-BE3D-5B28D076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EAD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30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9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2</cp:revision>
  <dcterms:created xsi:type="dcterms:W3CDTF">2022-03-30T11:59:00Z</dcterms:created>
  <dcterms:modified xsi:type="dcterms:W3CDTF">2024-09-22T23:35:00Z</dcterms:modified>
</cp:coreProperties>
</file>